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BEBŐK</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Dörnyei, dr</w:t>
            </w:r>
          </w:p>
          <w:p w:rsidR="00DB4822" w:rsidRDefault="00DB4822" w:rsidP="00E11062">
            <w:pPr>
              <w:pStyle w:val="Konzulensek"/>
            </w:pPr>
            <w:r w:rsidRPr="00DB4822">
              <w:t>adjunct,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packaging color to consumer choice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color is one of the most important aesthetic, eye-catching and informative attribute that can impact consumers detection and mood, therefore it directly influences the buying habits. Beside the commercials, business atmosphere, and the profile of the brand it appears on the package as well, thus predicting the quality, the price and also the brand itself. Today, the color preference researches are increasingly emphasized, thus increasing the likelihood of purchase. My disquisition's aim is to understand the impact of colors on purchase decisions, the influenceof them on the selection process. During my secondary researces I examined the color marks of chocolates, and a sweet consumption survey were analyzed. I answered my research questions by an inquiry put through an arbitrary sample, whereby- with the method of deception- responders tasted bonbons wrapped into various colored package, and by a questionnaire I measured that how the favorite color, or the colors related associations (especially the taste) define their decision.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14372">
    <w:multiLevelType w:val="hybridMultilevel"/>
    <w:lvl w:ilvl="0" w:tplc="25866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14372">
    <w:abstractNumId w:val="88814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031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