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BOGLÁRKA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Jenes Barbara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Ránk fér egy kis lokálpatriotizmus - A magyar termékek megítélése a fogyasztói etnocentrizmus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globalizálódó világának köszönhetően a nemzetközi kereskedelem egyre nagyobb teret nyer és válik mindennapjaink részévé. A nemzetállamok határai fokozatosan elmosódnak. E folyamat eredményeként azonban a megkülönböztetés más nemzetektől alapvető szükséggé formálódik, és újra előtérbe kerül a nacionalizmus és a patriotizmus érzésének fontossága.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termékek eredete, valós vagy csupán vélt származása rendkívül fontos szerepet játszik vásárlási döntésünk során. Sőt Anholt (1999), független politikai tanácsadó szerint a globalizáció korában ez maradt az egyetlen törvényes versenyelőny. Magyarország esetében azonban a hazai termékekbe vetett bizalom a nemzetközi átlaghoz képest jóval alacsonyabb. A negatív szemléletmód megváltoztatása céljából az utóbbi pár évben hazánkban is egyre nagyobb figyelmet kap a termékek, főként az élelmiszerek magyar eredetének hangsúlyozása és a vásárlásuk előnyös hatásainak tudatosítása.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során a magyar élelmiszerek megítélését vizsgáltam meg a magyar fogyasztók körében. A kialakult vélemények okát, milyenségét és alakíthatóságát elemeztem a fogyasztói etnocentrizmus tükrében, az elméletet összevetve a gyakorlattal, szekunder és primer eredmények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célja a magyar termékekről, azon belül is a magyar élelmiszerekről alkotott vélemények megismerése és elemzése volt a magyar fogyasztók szemszögéből. A dolgozatomban elsősorban arra a kérdésre kerestem a választ, hogy jellemző-e a magyarokról korábban állított fordított fogyasztói etnocentrizmus. Megvizsgáltam továbbá, hogy a magyar fogyasztók jelenleg hogyan ítélik meg a hazai termékeket, illetve, hogy tudják-e egyáltalán, hogy mitől lesz egy termék magyar. Képesek egyáltalán eligazodni a számtalan megjelölés között?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eredménye alapján elmondható, hogy a magyarokból alapvetően hiányzik a magyarságtudat. Ez a hiány eredményezi többek között az országunkról, a magyar emberekről és a magyar termékekről alkotott negatív képet. Az utóbbi években azonban egyértelműen felfedezhető egy folyamatosan növekvő, azonban még szűk vásárlói réteg, akik bizalommal fordulnak a hazai termékek felé, és akiknél egyértelműen megfigyelhető a nemzeti identitás fontossága.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79385">
    <w:multiLevelType w:val="hybridMultilevel"/>
    <w:lvl w:ilvl="0" w:tplc="90382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79385">
    <w:abstractNumId w:val="22179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273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