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BENCE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Marketingkutatás és Fogyasztói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Gyógyszerkészítmények és hatóanyagok életútmenedzsmentje a magyar gyógyszeriparban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Gazdasági szemszögből vizsgálva, a vállalatok fenntartható fejlődése, profitabilitásuk megőrzése központi kérdés a világban, legyen szó akármilyen szektorban tevékenykedő társulásról. Gyógyszervegyész- mérnök és közgazdász hallgatóként dolgozatomban a magyar gyógyszeripart teszem a vizsgálódás tárgyává. A gyógyszerkészítmények és hatóanyagok életút-menedzselési kérdéseinek górcső alá vételével válaszolok meg több olyan stratégiai kérdést, melyek segítségével az adott hatóanyag és a hatóanyagon alapuló gyógyszerkészítmény életútja gazdaságosan meghosszabbítható, ezzel több profitot teremelve az őt előállító vállalatnak.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 témán belül dolgozatomban tárgyalom az innovációk gazdasági jelentőségét a gyógyszeriparban, a különböző szabadalmi kérdéseket és ezek változását Magyarországon, a licenc jogok adás-vételét. Kitérek a gyógyszerek árképzéssel kapcsolatos kérdéseire és mindezek törvény általi szabályozására. Igyekszem az életútmenedzsment, mint stratégiai kérdéskör komplexitásának bemutatását, illetve ahol lehet az egyes alpontok társadalmi jólétre gyakorolt hatását is taglalni.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 célkitűzésem a téma tárgyalásával az volt, hogy egy olyan dolgozatot hozzak létre, mely a gyógyszerek életútmenedzsmentjének kérdéseit úgy tárgyalja, hogy az a stratégiai döntéshozásnál a lehető leghasznosabb legyen. Ehhez természetesen nem volt elegendő a fellelhető irodalom feldolgozása és annak témakörök szerinti csokorba gyűjtése, hanem mindenképpen olyan emberek gyakorlati tudásával kellett mindezt kiegészíteni, akik többéves, vagy sok esetben több évtizedes munkatapasztalattal rendelkeznek a gyógyszer üzletág különböző területein. Mivel a stratégiai döntések meghozatala minden esetben komplex látásmódot és ismereteket igényel, így gazdasági, jogi, műszaki és orvosi területeken tevékenykedő szakemberek tudását is alapul vettem. Ehhez a különböző területen tevékenykedő szakemberekkel egyenként mélyinterjút készítettem, annak érdekében, hogy rálátásom bővüljön az adott szegmensekre. Az irodalmi anyagokat ezután fejezetekbe gyűjtöttem és ezeket egészítettem ki a feldolgozott interjúk tudásanyagával. Azért ezt a módszert választottam, (és nem választottam külön az irodalmi és a kutatásokkal megismert részeket) mert így egy témakörön belül összegyűjtve található minden releváns adat és információ.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04726">
    <w:multiLevelType w:val="hybridMultilevel"/>
    <w:lvl w:ilvl="0" w:tplc="52243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04726">
    <w:abstractNumId w:val="49304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79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