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KOVÁCS</w:t>
            </w:r>
          </w:p>
          <w:p w:rsidR="00C275A3" w:rsidRDefault="00A96AEC" w:rsidP="00C275A3">
            <w:pPr>
              <w:pStyle w:val="Hallgatokepzes"/>
            </w:pPr>
            <w:r>
              <w:t>commerce and marketing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Judit Simon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Pharmaceutical lifecycle management in the Hungarian industry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economic point of view the sustainable development of enterprises and the maintaining of the profitability is the key issue for companies in any sectors. As a pharmaceutical chemical engineering and economist student I examine the Hungarian pharmaceutical industry. Scrutinizing lifecycle management questions of pharmaceuticals I answer chief strategic issues, which are means for extending the lifecycle of active ingredients and formulations creating opportunity to realize bigger profit for companies.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discuss the economic importance of innovation in the pharmaceutical industry, a variety of patent issues, the purchase and sale of property rights. I also discuss the pricing of drugs and its regulation by law. I try to present and emphasize the complexity of these strategic fields and their impact on social welfare.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key goal of writing the dissertation was to create a synthetic work on pharmaceutical lifecycle management which is as useful as possible in respect of strategic decision-making. Naturally it was not enough to collect and organize the appropriate literature, I had to complete it with the knowledge of specialists who have been working in the pharmaceutical business for decades. In order to provide an insight into the segments I made individual in-depth interviews with professionals from economic, legal, technical and medical fields. Finally I collected the literary materials into chapters and completed them with the knowledge acquired from the interviews.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62560">
    <w:multiLevelType w:val="hybridMultilevel"/>
    <w:lvl w:ilvl="0" w:tplc="93836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62560">
    <w:abstractNumId w:val="85862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361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