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KINGA RITTER</w:t>
            </w:r>
          </w:p>
          <w:p w:rsidR="00C275A3" w:rsidRDefault="00A96AEC" w:rsidP="00C275A3">
            <w:pPr>
              <w:pStyle w:val="Hallgatokepzes"/>
            </w:pPr>
            <w:r>
              <w:t>Finance and Accounting</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Király</w:t>
            </w:r>
          </w:p>
          <w:p w:rsidR="00DB4822" w:rsidRDefault="00DB4822" w:rsidP="00E11062">
            <w:pPr>
              <w:pStyle w:val="Konzulensek"/>
            </w:pPr>
            <w:r w:rsidRPr="00DB4822">
              <w:t>Manager,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Why is Uncle Dagobert wealthy?- Shareholders’ value orientated marketing strategies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Examining the Walt Disney Company I got to know a company, which was more successfull and efficient than its competitors, even so its high marketing budget. So I raised a question: does the marketing function have an effect on shareholders’ value? And if it has, what kind of role it plays in the company’s life. In the first part of my essay I briefly introduce the discounted cash-flow model, as it is the mostly received evaluation model; and try to identify how the marketing function enhance the corporation’s value. In the second part through the example of Disney I show the relevance of the theory in practice.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950889">
    <w:multiLevelType w:val="hybridMultilevel"/>
    <w:lvl w:ilvl="0" w:tplc="942152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950889">
    <w:abstractNumId w:val="269508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77986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