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DELI NIKOLETT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Pénzügyi Számvitel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vállalkozás folytatásának elve Egy számviteli alapelv jelentősége a válság előtt és a válságban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vállalkozás folytatása számviteli alapelvnek a számviteli beszámolók elkészítésében betöltött szerepét mutatom be. Ezek szerepkör általános bemutatása mellett, azt elemem ki, hogy az alapelv szerepe hogyan változott meg a válság hatására. Dolgozatom hipotézise, hogy a vállalkozás folytatása elvének a jelentősége a válság következtében megnövekedett.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36140">
    <w:multiLevelType w:val="hybridMultilevel"/>
    <w:lvl w:ilvl="0" w:tplc="23338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36140">
    <w:abstractNumId w:val="85136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74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