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DELI</w:t>
            </w:r>
          </w:p>
          <w:p w:rsidR="00C275A3" w:rsidRDefault="00A96AEC" w:rsidP="00C275A3">
            <w:pPr>
              <w:pStyle w:val="Hallgatokepzes"/>
            </w:pPr>
            <w:r>
              <w:t>Accounting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Lukács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Going concern principle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introduced the going concern principle, as one of the underlying principles of accounting. Besides introducing the its general role, I showed how the circumstances as a consequence of the crisis. The hypotesis of my work is that because of the crisis the role of the going concern principle has increased.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01852">
    <w:multiLevelType w:val="hybridMultilevel"/>
    <w:lvl w:ilvl="0" w:tplc="28547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01852">
    <w:abstractNumId w:val="11501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582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