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MATTUSICH MÁRTON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Tari Ernő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 (BCE - Vezetés és Stratégia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Egyedül nem megy, avagy a versenytárs autógyártók közötti stratégiai szövetségek legújabb tendenciái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két évtizedben a stratégiai szövetségek a legtöbb vállalat verseny- és növekedési stratégiájának fontos elemévé váltak. Különösen igaz ez az autóiparra, ahol nagy horderejű változások mentek végbe a globálisan jelentkező válság, a csökkenő reáljövedelem, a vásárlók bizalomvesztése, illetve változó igényeik miatt. A kedvezőtlen hatások kivédésére egyre több gyártó alakít ki együttműködést versenytársaival a működési hatékonyság javítása, új piacokhoz való hozzáférés vagy épp a túlélés érdekében.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egy olyan modell megalkotása és gyakorlati alkalmazásának illusztrálása, amely sikerrel alkalmazható a 2008 után megkötött autóipari horizontális szövetségek tendenciáinak értékelésénél. A Daimler—Renault-Nissan szövetség példáján bemutatott modell Kaplan és Norton stratégiai térképét ülteti át az autóipari szövetségek környezetébe, szemléltetve ezzel az iparág sikerkritériumait és a piaci folyamatokban rejlő lehetőségeket.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azon túl, hogy áttekinti a Daimler—Renault-Nissan szövetség motivációit, működését és egyedi vállalati stratégiákból eredeztethető meghatározottságát, kontextusba is helyezi azt a szövetségesi portfolió felrajzolásával. Rámutat az autóipari szövetségek minőségileg változó voltára, különösen a méretgazdaságossági és technológiai együttműködések felértékelődésére.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705254">
    <w:multiLevelType w:val="hybridMultilevel"/>
    <w:lvl w:ilvl="0" w:tplc="563770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705254">
    <w:abstractNumId w:val="417052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01705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