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EMESE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Zsolt Roland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Kapcsolati tőkéből felelősség avagy a kapcsolati háló értelmezése egy vállalkozás társadalmi felelősségvállalása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Meghatározó jelentőséggel bírnak mindennapi életünkben a hálózatok, hiszen beszélhetünk gazdasági hálózatokról, személyes kapcsolatok hálózatairól, számítástechnikai vagy online hálózatokról is. A KKV-k körében is kiemelkedő jelentőséggel bírnak a kapcsolatok, hiszen annak érdekében, hogy erőforrásigényüket kielégítsék és versenyelőnyre tegyenek szert, szükségük van egy kiterjedt kapcsolatrendszerre. A KKV szektor a társadalmi felelősségvállalás kapcsán is támaszkodik kapcsolatrendszerére.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kutatási kérdése, hogy a társadalmi felelősségvállalás kapcsán lehet-e hálózatokat értelmezni, felrajzolható-e egy kapcsolati háló, melyben a szereplők, a köztük lévő kapcsolat erőssége, és a kapcsolati tőke centralizáltsága is értelmezhető. A dolgozat egy közepes méretű vállalkozással végzett mélyinterjún alapuló, esettanulmányos kutatásra épül, feltérképezi azt a CSR kapcsolati hálózatot, amelyet a vállalkozás működtet és stratégiai lehetőségekkel szolgál a hálózati kapcsolatok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00708">
    <w:multiLevelType w:val="hybridMultilevel"/>
    <w:lvl w:ilvl="0" w:tplc="99073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00708">
    <w:abstractNumId w:val="95700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347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