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ÁBRAHÁM ZSOLT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Ilyés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Közgazdaságtudományi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Down on the ground: Comprehensive Airport Strategies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egy átfogó repülőtérstratégiai-mátrixot állítok össze, amely két dimenzió, a domináns légitársaságok és a repülőterek geopolitikai helyzete mentén épül fel. Ez az elemzési keret a repterek menedzsmentje számára egyfajta lehetőséget teremt, az adott repülőtér növekedési irányainak az értékelésére. A mátrix alapján négy lehetséges állapot különböztethető meg: kérdőjel-, központi-, fapados-, valamint fejlődő stratégia, amelyek egyrészt a repterek legjelentősebb ügyfelei, a légitársaságok irányából, másrészt pedig a geopolitkai adottságok mentén különülnek el. Munkám végén a Budapest Airport esetét elemzem, s rámutatok: a Malév csődje és a reptér teljesítménye között egyfajta kölcsönös függés volt, illetve a csőd hatására a budapesti repülőtér a fejlődő státuszból a fapadosba esett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94020">
    <w:multiLevelType w:val="hybridMultilevel"/>
    <w:lvl w:ilvl="0" w:tplc="84761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94020">
    <w:abstractNumId w:val="34294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566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