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 MIHÁLY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Neszveda Gábor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Operációkutatás és Aktuáriustudományok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Viselkedési közgazdaságtan az ultimátum játékon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bemutatom a közgazdaságtudomány egyik új területét, a viselkedési közgazdaságtant az irracionális viselkedés egyik szemléletes mintapéldáján – amely megmagyarázhatatlan a klasszikus közgazdasági modellekkel - , az ultimatum játékon keresztül . Megvizsgáltam a közgazdaságtan és a pszichológia érdekes, olykor furcsa kapcsolatát és közös fejlődésük történelmét egészen a viselkedési közgazdaságtan kezdetéig. Ezután régebbi ultimatum játékok eredményeit elemeztem, amelyek olyan kérdésekre próbáltak fényt deríteni, mint hogy milyen befolyással van a játékban résztvevők viselkedésére a nemük, kultúrájuk, hajlandóságuk a tisztességre vagy a kiosztásra kerülő pénz mennyisége. Továbbá végeztem saját kísérletet is, amelyben nemcsak a régebbi tanulmányok felfedezéseit teszteltem újra, hanem arra is kíváncsi voltam, hogy van-e különbség a résztvevők viselkedése között, ha számítógéppel, vagy egy másik emberrel játszanak. Szignifikáns különbségeket találtam a két eset között, valamint megpróbálok ötleteket képezni kutatásom eredményeinek magyarázatára. Esszém végén következtetéseket vonok le magáról a témáról általában és kísérletet teszek a viselkedési közgazdaságtan mint diszciplína jövője elképzelésére.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74637">
    <w:multiLevelType w:val="hybridMultilevel"/>
    <w:lvl w:ilvl="0" w:tplc="36414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74637">
    <w:abstractNumId w:val="40374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995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