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 KOCSI</w:t>
            </w:r>
          </w:p>
          <w:p w:rsidR="00C275A3" w:rsidRDefault="00A96AEC" w:rsidP="00C275A3">
            <w:pPr>
              <w:pStyle w:val="Hallgatokepzes"/>
            </w:pPr>
            <w:r>
              <w:t>business and management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Gábor Neszveda</w:t>
            </w:r>
          </w:p>
          <w:p w:rsidR="00DB4822" w:rsidRDefault="00DB4822" w:rsidP="00E11062">
            <w:pPr>
              <w:pStyle w:val="Konzulensek"/>
            </w:pPr>
            <w:r w:rsidRPr="00DB4822">
              <w:t>PhD Student,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Behavioural economics through the ultimatum game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essay I would like to show the new field of economic sciences, behavioural economics through the showpiece of irrational behaviour, - unexplainable by classical economic models - the ultimatum game. I briefly reviewed the history and the intriguing relationship between economics and psychology, leading to the birth of behavioural economics. I then analyzed former ultimatum game results that shed light on whether gender, culture, the tendency to be fair or the amount of money can influence the behaviour of participants. I also conducted my own experiment. In my own ultimatum game experiment, not only did I retest the findings of previous studies, but I was curious if there is a difference between people playing the game with computers or other people. In the end of my essay, I found significant differences between the two cases and I formulate ideas on why these distinctions happened. I also draw conclusions on the topic in general and try to envisage the future.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25279">
    <w:multiLevelType w:val="hybridMultilevel"/>
    <w:lvl w:ilvl="0" w:tplc="231868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25279">
    <w:abstractNumId w:val="260252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1338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