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ZSÓFIA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RUCZ EDIT ZSÓFIA</w:t>
            </w:r>
          </w:p>
          <w:p w:rsidR="00DB4822" w:rsidRDefault="00C275A3" w:rsidP="004D7940">
            <w:pPr>
              <w:pStyle w:val="Hallgatokepzes"/>
            </w:pPr>
            <w:r>
              <w:t>Regionális és környezeti gazdaságtan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Matolay Réka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Döntéselmélet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Fruit of Care - ahol egy társadalmi cél találkozik az üzleti logikával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az egyik legsikeresebb magyar társadalmi vállalkozásról, a Fruit of Care-ről készítünk egy részletes elemzést, két munkatárssal készült interjú segítségével. Megvizsgáljuk, hogy a szervezet milyen fejlődési szakaszokon ment végig az elmúlt években, és kiemeljük, hogy milyen alapvető képességekre van szüksége egy társadalmi vállalkozónak a siker eléréséhez. Feltérképezzük a Fruit of Care partneri kapcsolatait, és rávilágítunk néhány, a védett műhelyekkel való kapcsolat sajátosságára, valamint végigvesszük az értékesítési csatornákat, kiemelve azok előnyeit és a felmerülő kihívásokat. Részletesen elemezzük a NESsT mint támogató szerv jelentőségét a Fruit of Care fejlődésében, majd megadunk néhány jövőbeli irányt, ami az elkövetkező években várható. Dolgozatunkat pár javaslattal zárjuk, amelyek hasznosak lehetnek egy születő magyar társadalmi vállalkozás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648708">
    <w:multiLevelType w:val="hybridMultilevel"/>
    <w:lvl w:ilvl="0" w:tplc="98130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648708">
    <w:abstractNumId w:val="956487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135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