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PAPP</w:t>
            </w:r>
          </w:p>
          <w:p w:rsidR="00C275A3" w:rsidRDefault="00A96AEC" w:rsidP="00C275A3">
            <w:pPr>
              <w:pStyle w:val="Hallgatokepzes"/>
            </w:pPr>
            <w:r>
              <w:t>Business Development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Christophe Szabo</w:t>
            </w:r>
          </w:p>
          <w:p w:rsidR="00DB4822" w:rsidRDefault="00DB4822" w:rsidP="00E11062">
            <w:pPr>
              <w:pStyle w:val="Konzulensek"/>
            </w:pPr>
            <w:r w:rsidRPr="00DB4822">
              <w:t>manager,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will win the EURO 2012?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Written: 2012. Spring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paper I have created a statistical and econometrical model based on qualitatve and quantitative metrics to predict the winner of the UEFA EURO 2012. In my study I have also concluded a cultural and economical analysis of the event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47283">
    <w:multiLevelType w:val="hybridMultilevel"/>
    <w:lvl w:ilvl="0" w:tplc="13325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47283">
    <w:abstractNumId w:val="28547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415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