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GÁBOR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Havran Zsolt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Üzleti Gazdaságtan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Van-e realitása egy magyar központú Közép-Kelet Európai Jégkorong Ligának?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a magyar jégkorong fejlesztésének egyik lehetséges módját, egy magyar bázisú és szervezésű Kelet-Közép Európai jégkorongliga megteremtésének lehetőségeit vizsgálom.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fejezetben, az elméleti háttér megfogalmazása során leírom, hogy a sportnak, mint terméknek mik a sajátosságai, majd pedig a jégkorong helyzetét vizsgálom lokális és globális szinten egyaránt.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részben a közös liga megteremtésével kapcsolatban szükséges lépéseket mutatom be. Ennek során lehetséges partnereket keresek. A dolgozat írása során az akkor még létező Slohokej Liga volt a vizsgálatom fő tárgya, a helyzet azonban mára megváltozott, ennek megfelelően azóta új irányokat is kerestem. Sportszakmai, illetve gazdasági érveket is felsorakoztattam a közös liga mellett, valamint számba vettem a lehetséges veszélyeket, kockázatokat is. Ezek után lehetséges szponzorokat kerestem. Véleményem szerint a két megnevezett vállalat számára megalapozott és logikus lépés lenne a közös liga támogatása.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fejezet során a szervezési kérdésekkel foglalkozom. Először meghatározom, hogy miért fontos a főszervező kiléte, és miért jelentős a szerepe. Meghatározom a liga szervezeti struktúráját, majd egy lehetséges lebonyolítási módot is meghatározok.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dolgozatban leírtak egy része mára aktualitását vesztette, az addig eltelt időt is további kutatásokra használtam fel, és újabb lehetséges alternatívákat vizsgáltam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63793">
    <w:multiLevelType w:val="hybridMultilevel"/>
    <w:lvl w:ilvl="0" w:tplc="49031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63793">
    <w:abstractNumId w:val="283637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026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