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JUHÁSZ 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Havran</w:t>
            </w:r>
          </w:p>
          <w:p w:rsidR="00DB4822" w:rsidRDefault="00DB4822" w:rsidP="00E11062">
            <w:pPr>
              <w:pStyle w:val="Konzulensek"/>
            </w:pPr>
            <w:r w:rsidRPr="00DB4822">
              <w:t>PhD Student 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 any reality a Hungarian-based Middle-East-European ice-hockey league?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essay, I analyzed one of the possible ways in the impovement of Hungarian ice-hockey, which is the creation a Hungarian-based and orgainsed Middle-East European ice-hoceky league. 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In the first part, according to the theoretical basis, I analyze the sport as a product. After, I examine the place and the role of ice-hockey on a local and global basis too. 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In the second part, I show the steps which are needed to create a new league. I esarch for partners too. When I wrote my essay, i analyzed the Slohokej League, which existed that time, but now that league does not working anymore. This is why i searched for new partners from that time. I examined the sport-related and the economic-related arguments pro and contra too, considering the hazards and risks. Than I found two sponsors, which could support this new league. 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the las part I dealed with organizational questions. I give the answer, why is it important that who is the organizer. Than I planned the stucture of the league, and gave a possible way for the first season.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Because there were many changes since I wrote my essaey, I searched for many other possible ways.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80654">
    <w:multiLevelType w:val="hybridMultilevel"/>
    <w:lvl w:ilvl="0" w:tplc="13341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80654">
    <w:abstractNumId w:val="99580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588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