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ANNA</w:t>
            </w:r>
          </w:p>
          <w:p w:rsidR="00C275A3" w:rsidRDefault="00A96AEC" w:rsidP="00C275A3">
            <w:pPr>
              <w:pStyle w:val="Hallgatokepzes"/>
            </w:pPr>
            <w:r>
              <w:t>Alkalmazott közgadaságtan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Losonci Dávid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Lean management új megközelítése: a karcsú termelés szervezeti kultúrája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Mióta csak vállalatok léteznek, érdekes kutatási téma, hogy mi különböztet meg egymástól vállalatokat, mitől lesz két látszólag teljesen egyforma vállalat közül az egyik sikeres, míg a másik a csőd szélére kerül. Az utóbbi években, évtizedekben két megközelítés is kiemelkedik ezen kutatásokból. Az egyik a szervezeti kultúra hatása, a másik az új termelésmanagement módszerek.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világszínvonalon is elismert nagyvállalatok legtöbbjénél felfedezték, hogy a siker elérésében nagy szerepe volt annak a különleges szervezeti légkörnek, mely a vállalatnál uralkodik. A szervezeti kultúra magában foglalja az alkalmazottakkal való bánásmódot, a vállalat alapvető értékeit, működésének irányultságát, a mindennapi élet és működés milyenségét.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termelésmanagement módszerek közül legnagyobb ismertsége talán a lean managementnek van, dolgozatomban én is ezzel foglalkozom. Vállalatok rendkívüli pénzügyi megtérülést értek el vele, hatékonyságnövelő és minőségfejlesztő eszközei nagy sikerrel alkalmazhatóak, mára már iparágtól függetlenül, akár a szolgáltató iparban is, annak ellenére, hogy az alapjai egy termelő vállalat falain belül jöttek létre. Ugyanakkor sok cégnél komoly szervezeti és pénzügyi befektetés ellenére kudarcot vallott a meghonosítás.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ezt a két koncepciót összekapcsolni, hiszen mindkettő a sikeres vállalat egyik sarokköve lehet, mégis kevés kutatás foglalkozik azzal, vajon hogyan kapcsolódnak egymáshoz. Legfőbb kutatási kérdésem, hogy vajon a szervezeti kultúra előzetes ismerete, felmérése segíthet-e abban, hogy a vállalat nagyobb valószínűséggel érjen el sikereket a lean management bevezetésében. A kultúra pontos feltérképezésével kaphatunk-e olyan információt vállalatunkról, amely aspektus figyelembe vétele hozzájárulhat egy olyan testre szabott bevezetési és alkalmazási módszertan kialakításához, mely valószínűbben vezet sikerhez, mint kudarchoz.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vizsgálva kapcsolatba léptem egy vállalattal, amely már három éve foglalkozik lean managementtel. Egyes eszközöket nagy sikerrel alkalmaznak, más eszközök bevezetése nem hozta a várt eredményt, így mindkét oldalról van tapasztalatuk. Egy szervezeti kultúrát felmérő kérdőívvel feltérképeztem a vállalati kultúrát, képet kaptam arról, mit várnak a „karcsú” termelés bevezetésétől, milyen volt a vállalatuk a kezdetekkor. Ezek után megpróbáltam a kultúra ismeretében magyarázatot találni arra, vajon mi különbség volt az egyes eszközök közt, mi döntötte el, hogy siker vagy csalódás lett belőle.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55164">
    <w:multiLevelType w:val="hybridMultilevel"/>
    <w:lvl w:ilvl="0" w:tplc="2486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55164">
    <w:abstractNumId w:val="18655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216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