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SOMOSI DÁVID ÁRON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Czakó Erzsébet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Üzleti Gazdaságtan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Kínai vállalatok nemzetköziesedése a ZTE Corporation esetén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a kínai vállalatok nemzetköziesedésével és azok elméleti hátterével foglalkozom. Az alapvető kérdésem az, hogy mi motiválja a kínai vállalatokat arra, hogy nemzetközi piacra lépjenek, és külföldön működő tőkét fektessenek be? A kérdéskör vizsgálatához először a kapcsolódó, nemzetközi szakirodalmat foglalom össze, majd ezt követően a kínai vállalatok nemzetközi terjeszkedéséről és a mögötte álló motivációs tényezőkről adok áttekintést. Végül a kínai ZTE Corporation esetét, mint gyakorlati példát vizsgálom. A dolgozat főbb megállapítása, hogy motivációjuk alapján rendkívül sokrétű lehet a kínai vállalatok nemzetköziesedéseinek indoka. Jellemző cél az új piaci lehetőségek keresése, vagy már meglévő erőforrások felvásárlása és azok a vállalat működésébe történő integrálása, aminek köszönhetően a kínai vállalatok versenyképesebb pozícióba tudnak kerülni. A ZTE esetében elsősorban ez a piackeresés tapasztalható. A vállalat képes a nyugati piacokon is versenyképes terméket nyújtani, ami az itteni piacokon fokozódó intenzitású versenyt eredményez.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402428">
    <w:multiLevelType w:val="hybridMultilevel"/>
    <w:lvl w:ilvl="0" w:tplc="1278716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402428">
    <w:abstractNumId w:val="444024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86609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