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ÁRON SOMOSI</w:t>
            </w:r>
          </w:p>
          <w:p w:rsidR="00C275A3" w:rsidRDefault="00A96AEC" w:rsidP="00C275A3">
            <w:pPr>
              <w:pStyle w:val="Hallgatokepzes"/>
            </w:pPr>
            <w:r>
              <w:t>Leadership and Management</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Czakó, PhD</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Internationalisation of Chinese firms through the case of ZTE Corporation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deal with the internationalization of Chinese firms and its theoretical background. My basic question is ‘what motivates the Chinese firms to enter international markets and make foreign direct investments?’ In order to analyze this topic first, I summarize the related international literature and then overview the international expansion of Chinese firms and their motivators. Finally, I analyze the Chinese ZTE Corporation’s case as a practical example. The main finding of this paper is that the cause of internationalization of Chinese firms can be largely diverse based on their motivations. Typical goal is seeking for new market opportunities or the acquisition of already existing resources and their integration into the firm’s operation which makes Chinese firms more competitive. In case of the ZTE Corporation seeking for new market opportunities can be observed. The firm is able to provide competitive products in the Western markets as well that results in increasing intensity of competition in these markets.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62219">
    <w:multiLevelType w:val="hybridMultilevel"/>
    <w:lvl w:ilvl="0" w:tplc="80933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62219">
    <w:abstractNumId w:val="58362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507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