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IMOLA</w:t>
            </w:r>
          </w:p>
          <w:p w:rsidR="00C275A3" w:rsidRDefault="00A96AEC" w:rsidP="00C275A3">
            <w:pPr>
              <w:pStyle w:val="Hallgatokepzes"/>
            </w:pPr>
            <w:r>
              <w:t>pénzügy-számvitel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KULCSÁR ANDREA ZSUZSANNA</w:t>
            </w:r>
          </w:p>
          <w:p w:rsidR="00DB4822" w:rsidRDefault="00C275A3" w:rsidP="004D7940">
            <w:pPr>
              <w:pStyle w:val="Hallgatokepzes"/>
            </w:pPr>
            <w:r>
              <w:t>gazdaságelemzés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Béza Dániel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Kisvállalkozás-fejlesztési Központ),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tudjuk mérni a mikro- és kisvállalkozások versenyképességét?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mikro-, kis- és középvállalkozások kiemelkedő szerepet töltenek be a magyar gazdaságban, ezt mutatja az a 2009-es KSH adat is, amely szerint a vállalkozások 99,8%-a tartozik bele ebbe a méretkategóriában, s a vállalkozási szférában foglalkoztatottak 71%-a dolgozik mikro-, kis- vagy középvállalatoknál. Az Európai Unión belül felismerték, hogy a a lisszaboni célkitűzések teljesítéséhez elengedhetetlen a kis- és középvállalkozások versenyképességének javítása. Azonban a statisztikai mutatók alapján az látható, hogy a magyar kis- és középvállalkozások eredményessége elmarad az európai uniós átlagtól. Emiatt tartottuk fontosnak, hogy részletesen áttanulmányozzuk a magyar kkv-k versenyképességének mérésére vonatkozó eddigi hazai kutatáso! kat. Dolgozatunkban ezeket a kutatásokat szeretnénk továbbgondolni, s egy saját versenyképességi-index kidolgozásán keresztül megvizsgálni, hogy melyek azok a külső és belső tényezők,melyek hatással lehetnek ezen vállalkozások versenyképességére és mely tényezők megváltoztatásával nyílik lehetőség a versenyképességük gyors növelésére.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81510">
    <w:multiLevelType w:val="hybridMultilevel"/>
    <w:lvl w:ilvl="0" w:tplc="32312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81510">
    <w:abstractNumId w:val="96781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8175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