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NÓRA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Csapó Krisztián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Kisvállalkozás-fejlesztési Központ),  Garantiqa Hitelgarancia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Személyre szabott sztenderdizáltság - A magyar mikrovállalkozások banki kiszolgálása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„személyre szabott sztenderdizáltság” paradoxonja jól kifejezi az általam vizsgált gazdasági szektor alapvető gondjainak forrását és feloldása egyben jelzi a problémákra való megoldást is. A tanulmány célja a Magyarországon működő mikrovállalkozások jelenlegi banki kiszolgálásának elemzése és az ideális gyakorlat felderítése.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Rengeteg szakirodalom kiemeli, hogy bár figyelemreméltó a mikrocégek gazdasági súlya (nem csak) hazánkban, de komoly finanszírozási nehézségekkel és pénzügyi, üzletviteli ismeretek hiányával küzdenek. Viszont kérdéses, hogy a valóságban mit érzékelnek ebből a bankok illetve milyen szegmentációs, értékesítési és kommunikációs megoldásokkal reagálnak rájuk. Mindezek felderítésére volt szerencsém konzultálni Magyarország hat vezető kereskedelmi bankjának mikrovállalati üzletágvezetőivel és több multinacionális tanácsadó cég szakembereivel.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szakirodalom, a banki gyakorlat és a mikrovállalkozói igény számos területen szinkronban van, dolgozatomban viszont azokra a pontokra kívánok rávilágítani, ahol érzékelhető különbség tapasztalható. Az első alapvető eltérés a mikrovállalkozások árbevétel szerinti definiálásában lelhető fel a törvényi és a banki szabályozások között. Egy másik tipikus jelenség, hogy a bankok mást, és másként kommunikálnak a mikrovállalkozások felé, mint amit e célcsoport fogadókészsége lehetővé tenne. Ez nem is csoda, hiszen a bankválasztás egyelőre még nagyon emocionális és kiszámíthatatlan érvek mentén működik.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Sajnos kutatásaim során arra a megállapításra jutottam, hogy ma Magyarországon nincs „best practice” a mikrovállalkozások sztenderdizált és egyben személyre szabott banki kiszolgálásában. Ugyanakkor számos pozitív kezdeményezéssel találkoztam, amelyekből összeállítható lenne egy ideális kiszolgálási folyamat. Elsősorban érdemes lenne alacsonyabb szegmentációs határokat szabni, ami jobban illeszkedne a magyar mikrovállalkozások valódi méretéhez, banki igényeihez. Továbbá ügyfelekben és nem termékekben kellene gondolkodni – a folyamatos árháborúk helyett inkább a megfelelő kommunikációra és a keresztértékesítésre kellene helyezni a stratégiai hangsúlyt. Végül pedig az ideális banki attitűd a mikrovállalkozások egyéb irányú innovációjának támogatása és a probléma valós okainak a kezelése lenne. Mindez viszont, - ahogy a személyre szabott sztenderdizáltság filozófiája is - az eddigiektől merőben más megoldásokat és gondolkodásmódot követel a hitelintézetektől.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45785">
    <w:multiLevelType w:val="hybridMultilevel"/>
    <w:lvl w:ilvl="0" w:tplc="63656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45785">
    <w:abstractNumId w:val="310457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2029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