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ANDREA ZSUZSANNA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Berde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Mikroökonómia Tanszék),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országok, kis vállalatainak nagy lehetősége?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39521">
    <w:multiLevelType w:val="hybridMultilevel"/>
    <w:lvl w:ilvl="0" w:tplc="89474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39521">
    <w:abstractNumId w:val="10839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316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