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OREHÓCZKI ANNA POMPÓNIA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Buzder Lantos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innováció és a magyar kis- és középvállalkozások innovációs stratégiája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innováció kis- és középvállalkozások stratégiájában való megjelenését vizsgálom. A vizsgálat célja, hogy ismertesse azokat a körülményeket és képességeket, melyek szükségesek ahhoz, hogy a vállalat innováció során versenyelőnyre tegyen szert. Ehhez segítségül veszem az innováció vállalatelméletekben való megjelenését. Ezután azt vizsgálom, hogy a vállalat hogyan képes az innovációból nyert versenyelőnyét hosszú távon fenn tartani. Később a magyarországi kis- és középvállalkozások innovációs teljesítményét, innovációhoz való viszonyulását, lehetőségeit ismertetem. Vizsgálatom kitér azokra a külső és belső korlátokra, melyek csökkenthetik az innovációs hajlandóságot, és gátat szabhatnak az innovációs törekvések sikerességének. Végezetül javaslatokat teszek arra, hogy a magyarországi KKV-k miként változtathatnának stratégiájukon annak érdekében, hogy versenyképesebbek legyenek.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78473">
    <w:multiLevelType w:val="hybridMultilevel"/>
    <w:lvl w:ilvl="0" w:tplc="84524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78473">
    <w:abstractNumId w:val="79078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134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