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POMPÓNIA OREHÓCZKI</w:t>
            </w:r>
          </w:p>
          <w:p w:rsidR="00C275A3" w:rsidRDefault="00A96AEC" w:rsidP="00C275A3">
            <w:pPr>
              <w:pStyle w:val="Hallgatokepzes"/>
            </w:pPr>
            <w:r>
              <w:t>International business</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Buzder Lantos</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innovation and the innovation strategies of Hungarian small and medium-sized enterprises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investigates the role of innovation in the sector of small and medium-sized enterprises. The aim of the paper is to describe the conditions and those capabilities of a business that are needed in order to gain competitive advantage through innovation. To investigate the question I apply theories of the firm, and find the role of innovation in the selected theories. The paper then examines how this competitive advantage gained through innovation can be sustained. The paper focuses on Hungarian SMEs’ innovative performance, their attitude to innovation, and their possibilities to innovate. Internal and external boundaries are considered that might hinder the willingness to innovate or block the way of successful innovation processes. Finally I propose possible solutions to how Hungarian SMEs could maintain successful strategies to innovate and sustain their competitive advantage.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54551">
    <w:multiLevelType w:val="hybridMultilevel"/>
    <w:lvl w:ilvl="0" w:tplc="88663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54551">
    <w:abstractNumId w:val="76354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0557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