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BAKONYI</w:t>
            </w:r>
          </w:p>
          <w:p w:rsidR="00C275A3" w:rsidRDefault="00A96AEC" w:rsidP="00C275A3">
            <w:pPr>
              <w:pStyle w:val="Hallgatokepzes"/>
            </w:pPr>
            <w:r>
              <w:t>leadership and management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Gelei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Why should we use organizational democracy?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Democratic leadership supports the innovation process of the company because employees become more committed to strategy making and implementation. To handle its downsides – such as its time-consuming nature and information asymmetry problem – a limited concept of organizational democracy is defined. This paper describes the three main factors which should be handled during the implementation of limited organizational democracy, as follows: 1. contextual factors (environmental need for innovation or operational responsiveness); 2. stakeholder factors (the needs and skills of management and employees); and, 3. limitation factors (strategy making periods, the portfolio of resources and activities). Implementation of democratic leadership is presented by Central European company cases.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96111">
    <w:multiLevelType w:val="hybridMultilevel"/>
    <w:lvl w:ilvl="0" w:tplc="50719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96111">
    <w:abstractNumId w:val="98496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542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