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ALEXANDRA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Miklós Gábor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 (BCE - Világgazdasági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és cseh munkaerőpiac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két ország, Magyarország és a Cseh Köztársaság munkaerőpiacát hasonlítom össze a rendszerváltástól napjainkig. A téma aktualitását az adja, hogy hazánkban az alacsony foglalkoztatási és aktivitási ráta a rendszerváltás időszakától kezdve egy általános probléma, mely még a mai napig nem oldódott meg. A Cseh Köztársaság egy pozitív példa a munkaerő-piaci mutatóit tekintve. Azért ezt az országot választottam, mert gazdasági szerkezete és fejlettségi szintje hasonlít Magyarországéhoz, emellett pedig mind a cseheknek, mind a magyaroknak szembe kellett nézniük a rendszerváltás során felmerülő nehézségekkel. Kutatásom célja annak felderítése, hogy miért jobbak a munkaerő-piaci mutatók a Cseh Köztársaságban, mint hazánkban, illetve, hogy a feketegazdaság kialakulása mennyiben befolyásolja a két ország termelékenységét.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Hipotézisvizsgálatom során először a két ország termelési szerkezete és termelékenysége közötti hasonlóságot vizsgálom. Másodszor azt mutatom be, hogy hazánkban a feketegazdaság mérete nagyobb, mint a Cseh Köztársaságban. Ezt egy önálló módszertan alapján, a termelékenységbeli különbségekkel magyarázom.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összehasonlítom a két országban a társadalmi hozzájárulások mértékét, valamint azt, hogy 2003 és 2009 között mely munkaerő-piaci politikai eszközökre költött a legtöbbet, hiszen ezek is befolyásolhatják a feketegazdaság fejlődését.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Zárásként összegzem a következtetéseket és javaslatokat fogalmazok meg arra vonatkozóan, hogy Magyarország hogyan tudná javítani munkaerő-piaci mutatóit és csökkenteni a rejtett gazdaság méretét.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45402">
    <w:multiLevelType w:val="hybridMultilevel"/>
    <w:lvl w:ilvl="0" w:tplc="91765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45402">
    <w:abstractNumId w:val="477454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33984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