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PLEIZLER VIOLETTA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 mesterszak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Miklós Gábor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(BCE - Világgazdasági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Visegrádi Négyek gazdasági integrációérettségének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integrációérettség az Európai Unióhoz való sikeres csatlakozás egyik alapfeltétele, ami szükséges ahhoz, hogy a csatlakozni kívánó országok megfelelően ki tudják használni az integráció adta előnyöket. Egy ország akkor integrációérett, ha működő piacgazdaságként funkcionál, versenyképes, jellemző rá a makrogazdasági stabilitás, a konvergencia és a finanszírozhatóság. A tanulmány ezen az öt területen elemzi a Visegrádi Négyek gazdasági integrációérettségét és az integrációérettség elérésének a folyamatát a 2004-es EU csatlakozást megelőzően és követően. Az elemzés eszköztárát a különböző makrogazdasági mutatók, nemzetközi szervezetek jelentései és a nemzetközi összehasonlítást lehetővé tevő indikátorok adták.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által előírt csatlakozási feltételeket a csatlakozási és tagsági kritériumok jelentették, azonban kizárólag ezen feltételek teljesítésével egy ország még nem válik integrációéretté. Az Unió által támasztott legfontosabb csatlakozási feltételeket az „acquis communautaire”, és a koppenhágai kritériumok jelentették. A csatlakozás kritériumokat a csatlakozási szerződés aláírása előtt a Visegrádi Négyek mindegyik tagja teljesítette.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2004-re az új tagállamok a régi tagállamokhoz hasonlóan működő piacgazdasággá váltak. Versenyképességben a Visegrádi Négyek már 2000-es évek elején megközelítették vagy megelőzték az EU-ba korábban sikeresen integrálódó tagállamokat. A csatlakozást megelőző és követő években a Visegrádi Négyek stabil és kiegyensúlyozott, a régi tagállamokét meghaladó gazdasági növekedést mutattak. A sikeres integráció egyik alapfeltétele a konvergencia, azaz a régi tagállamokhoz való felzárkózás, amelyet a Visegrádi Négyek el is kezdtek. Magyarország azonban elvesztette a térség országai között korábban betöltött vezető szerepét. Az EU bővítésével mind a régi, mind az új tagállamok nyertek. Az új tagállamok gyors gazdasági növekedése elsősorban a régi tagállamokból származó működő tőkének volt köszönhető. Az eurózónához eddig egyedül a Szlovák Köztársaság tudott csatlakozni, a maastrichti konvergenciakritériumok betartása azonban mindegyik országnak gondot jelent. A vizsgált indikátorok alapján a Cseh és a Szlovák Köztársaság integrációérettebbnek tekinthetők, mint Lengyelország és Magyarország.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46074">
    <w:multiLevelType w:val="hybridMultilevel"/>
    <w:lvl w:ilvl="0" w:tplc="92142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46074">
    <w:abstractNumId w:val="219460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9422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