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CSETNYÁK DÁVID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Kardosné Kaponyi Erzsébet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 (BCE - Nemzetközi Tanulmányok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Utópia és Kihívás,Az Európai Unió energiapolitikájának külső dimenziója 2011eseményeinek tükrében különös tekintettel a lengyel és a német álláspontra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ENSZ Közgyűlés 2012-t a fenntartható energia nemzetközi évének nyilvánította. Nem véletlenül. Ezen esztendő során jár le ugyanis a Kiotói Jegyzőkönyv szerinti első kötelezettségvállalási, illetve az EU emisszió kereskedelmi rendszerének második időszaka, így az éghajlatváltozás ellen folytatott harchoz elengedhetetlenül szükséges kényes döntések és konszenzust igénylő megállapodások kerülnek ismételten a napirendre. Beszélhetünk-e  klíma és energiapolitika terén egységes és kiegyensúlyozott külső, nemzetközi porondon képviselt Uniós álláspontról?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válasz nem, amely állítást a dolgozat 2011 három választott eseményének elemzése által támasztja alá. A fukushimai katasztrófa, a durbani klímakonferencia és lubmini Északi Áramlat átadása még tovább fragmentálta a nemzetközi fórumokon és szervezetekben az EU törékeny közös hangját.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Konklúzióként megállapítható, hogy az elérendő energiapolitikai célok- ellátásbiztonság, versenyképesség, fenntarthatóság- kétélű kardok, uniós szinten együttes teljesítésük egyelőre utópikus. Ezért is jelentett a dolgozatban taglalt három esemény hatékony kezelése kihívást az Európai Unió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124872">
    <w:multiLevelType w:val="hybridMultilevel"/>
    <w:lvl w:ilvl="0" w:tplc="173683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124872">
    <w:abstractNumId w:val="961248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08991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