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BAJKÓ ATTILA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MAKNICS ANITA</w:t>
            </w:r>
          </w:p>
          <w:p w:rsidR="00DB4822" w:rsidRDefault="00C275A3" w:rsidP="004D7940">
            <w:pPr>
              <w:pStyle w:val="Hallgatokepzes"/>
            </w:pPr>
            <w:r>
              <w:t>Biztosítási és pénzügyi matematika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KRISZTIÁN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Vékás Péter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Operációkutatás és Aktuáriustudományok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nyugdíjrendszer fenntarthatóságáról - Demográfiai esettanulmány Lee-Carter modell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nyugdíjrendszer fenntarthatósága manapság nagy problémát jelent mind Magyarországon, mind számos más országban világszerte. Dolgozatunkban így az öregedő társadalomból adódó, a nyugdíjrendszerrel kapcsolatos fenntarthatósági problémakörrel foglalkozunk. A Lee-Carter modellt segítségül hívva előre jelezzük a magyar népességszámot, majd a kapott eredményeket felhasználva, egy egyszerű modell felírása után elemezzük a magyar nyugdíjrendszer fenntarthatóságát. A modell alkalmazása előtt azonban részletesen összefoglaljuk a modellel kapcsolatos elméletet is, kitérve a szakirodalomban olvasható eddigi bővítéseire és alkalmazásaira is. A téma esedékességét és aktualitását nem kell nagyon indokolni, hiszen a magyar nyugdíjrendszer hosszú távú finanszírozása és fenntartása össztársadalmi és egyre égetőbb kérdés napjainkban.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alapvetően arra keressük a választ, hogy a magyar nyugdíjrendszer adott paraméterek mellett várhatóan mikor lesz deficites. Továbbá arra szeretnénk rávilágítani, hogy milyen járulékkulcsszint és nyugdíjkorhatár lenne megfelelő ahhoz, hogy elkerüljük a deficites állapot. Az előbb bemutatott két fő kérdés mellett természetesen olyan kérdésekre is választ kapunk az elemzés során, hogy miképpen alakulhat Magyarország népességszáma a 2020-as évek végére, illetve milyen bővítési lehetőségei lehetnek a Lee és Carter által először 1992-ben publikált Lee-Carter modellnek.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28612">
    <w:multiLevelType w:val="hybridMultilevel"/>
    <w:lvl w:ilvl="0" w:tplc="34706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28612">
    <w:abstractNumId w:val="22728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12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