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TÉTÉNYI LÁSZLÓ</w:t>
            </w:r>
          </w:p>
          <w:p w:rsidR="00C275A3" w:rsidRDefault="00A96AEC" w:rsidP="00C275A3">
            <w:pPr>
              <w:pStyle w:val="Hallgatokepzes"/>
            </w:pPr>
            <w:r>
              <w:t>Gazdaságelemzés BSc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Csekő Imre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Matematikai Közgazdaságtan és Gazdaságelemzés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Optimális árukapcsolás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piacszerkezetek az egyik legfiatalabb és leggyorsabban fejlődő ága mikroökonómiának. Ez a rendkívül szerteágazó tudományterület a vállalatok és a fogyasztók szerkezeti összetételének a jólétre, a termelésre és a versenyre gyakorolt hatásával foglalkozik. A különböző piacok összekapcsolásával, a termékek rögzített szerkezetben történő eladásának elméletével az árukapcsolás foglalkozik. Ez egyrészt a kiszorítási elméletre – amely a vállalatok egymás közötti versenyellenes interakcióival foglalkozik – másrészt az árdiszkriminációs elméletre támaszkodik. Én a kiszorítási elmélet szemüvegén keresztül fogom vizsgálni az árukapcsolást és elsősorban arra próbálok választ találni, hogy különböző feltételek esetén az árukapcsolás hogyan befolyásolja az egyensúlyi mennyiségeket és a versenyt, illetve lehet-e gazdaságpolitikai célokat elérni az árukapcsolás előírásával. A különböző modellekkel az árukapcsolás jelentőségét, alkalmazhatóságát és egyben a probléma összetettségét szeretném bemutatni.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fejezetben ismertettem az árukapcsolás elméletének kialakulását, bemutatva azokat a kérdéseket, amelyeket közgazdasági modellekkel kívánok megválaszolni. A következő fejezetben megadtam és indokoltam azt a feltételrendszert amely alapján a modellek felépülnek. Az első modell egy klasszikus belépéstől való elrettentést mutatott be, ugyanakkor rávilágítottam arra, hogy nem mindegy, hogy a monopolista vállalat el tudja-e hitetni a belépővel hogy az árukapcsolás szerkezete adott. Bebizonyítottam, hogy az árukapcsolás csak akkor mutat profitkülönbséget az árukapcsolás nélküli helyzethez képest a monopolista számára, ha a termékszerkezetről a monopolista hamarabb tud dönteni.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modellben tökéletlenül összefüggő piacok esetén mutattam be az árukapcsolást és annak kiszorítási hatását. A végeredmény konzisztens volt az irodalomban eddig elért eredményekkel, azaz minél inkább kiegészítő volt a két termék közötti viszony, annál jobban ki tudta volna szorítani a monopolista a belépőt,viszont ekkor egyre kevésbé érte volna ez meg neki.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modellben a kormányzat egyensúlyi mennyiségek befolyásolásának két módszerét – árukapcsolás és adóztatás - hasonlítottam össze.  Azt a következtetést vontam le, miszerint ha a kormányzat csökkenteni akarja a termékmennyiséget, akkor a két módszer ekvivalens, máskülönben az árukapcsolás nagyobb jóléti veszteséget okoz, bár mindkét módszerrel ugyanazokat a kormányzati terveket lehet elérni.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39746">
    <w:multiLevelType w:val="hybridMultilevel"/>
    <w:lvl w:ilvl="0" w:tplc="51938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39746">
    <w:abstractNumId w:val="101397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971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