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LÁSZLÓ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Vincze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Matematikai Közgazdaságtan és Gazdaságelemzés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Viselkedési gazdaságtan az RBC modell keretei közt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központi témája tehát a viselkedési gazdaságtan egyik, racionálistól eltérő várakozási struktrúrák vizsgálatával foglalkozó ágának modellezése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munkámat egy elméleti összefoglalóval kezdtem, ahol végigtekintettem a viselkedési gazdaságtan kialakulásának kulcsfontosságú állomásait, és legfontosabb irányzatait.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a szükséges fogalmak tisztázása után részletekbemenően megvizsgáltam a racionális várakozások alternatíváját képező adaptív tanulás elméletét, majd az elméletet átültettem a gyakorlatba, és három modellt (két OLG és egy RBC) alkottam, méghozza adaptív tanulást feltételezve.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a következtetésre jutottam, hogy abban a feltételrendszerben, amit én alkalmaztam, a fogyasztó igen gyorsan képes megtanulni a gazdaság paramétereit, és valami, racionális várakozáshoz közeli egyensúlyi állapotba kerül ezáltal a gazdaság. Ezen feltételek mellett tehát az adaptív tanulást helyettesítője lehet a racionális várakozásoknak.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52957">
    <w:multiLevelType w:val="hybridMultilevel"/>
    <w:lvl w:ilvl="0" w:tplc="56630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52957">
    <w:abstractNumId w:val="959529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609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