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GYETVAI ATTILA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TÖRÖK TAMÁS</w:t>
            </w:r>
          </w:p>
          <w:p w:rsidR="00DB4822" w:rsidRDefault="00C275A3" w:rsidP="004D7940">
            <w:pPr>
              <w:pStyle w:val="Hallgatokepzes"/>
            </w:pPr>
            <w:r>
              <w:t>alkalmazott közgazdaságtan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Solymosi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Biform játékok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Brandenburger és Stuart (2007) biform játékmodelljét és annak megkérdőjelezhető vonásait mutatjuk be. A biform játék két szakaszból áll: az első szakaszban a döntéshozó szereplők nem-kooperatív döntésükkel alakítják a játék következő szakaszának környezetét, ahol egymással kooperálnak. Alternatív modellt adunk a biform játékra, ami megoldást nyújt azokra a problémákra, amelyek az eredeti modellben előfordulnak. Egy innovációjáték keretein belül illusztráljuk alternatív modellünket, és reagálunk az eredeti cikkben felmerült, a modell felvetéseivel kapcsolatos kérdésekre.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08556">
    <w:multiLevelType w:val="hybridMultilevel"/>
    <w:lvl w:ilvl="0" w:tplc="38547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08556">
    <w:abstractNumId w:val="571085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879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