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GYETVAI</w:t>
            </w:r>
          </w:p>
          <w:p w:rsidR="00C275A3" w:rsidRDefault="00A96AEC" w:rsidP="00C275A3">
            <w:pPr>
              <w:pStyle w:val="Hallgatokepzes"/>
            </w:pPr>
            <w:r>
              <w:t>Applied Economics</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TAMÁS TÖRÖK</w:t>
            </w:r>
          </w:p>
          <w:p w:rsidR="00DB4822" w:rsidRDefault="00C275A3" w:rsidP="004D7940">
            <w:pPr>
              <w:pStyle w:val="Hallgatokepzes"/>
            </w:pPr>
            <w:r>
              <w:t>Applied Economics</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Solymosi</w:t>
            </w:r>
          </w:p>
          <w:p w:rsidR="00DB4822" w:rsidRDefault="00DB4822" w:rsidP="00E11062">
            <w:pPr>
              <w:pStyle w:val="Konzulensek"/>
            </w:pPr>
            <w:r w:rsidRPr="00DB4822">
              <w:t>associate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Biform games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paper, we present the biform game of Brandenburger and Stuart (2007) and its questionable features. A biform game consists of two stages: in the first stage, the decisive players make choices in a non-cooperative way, thus forming the cooperative environment of the second stage. We present an alternative biform game, which solves the issues raised by the original game. We illustrate our findings with an innovation game, then we answer the questions regarding to the assumptions of the biform game in the original article.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90083">
    <w:multiLevelType w:val="hybridMultilevel"/>
    <w:lvl w:ilvl="0" w:tplc="828207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90083">
    <w:abstractNumId w:val="166900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99858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