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BRANAUER SÁRA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SZERVICZKY DOROTTYA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Miklós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Csehov döntéselméleti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a közös az olyan egymástól viszonylag távoli jelenségekben, mint az új autókért vívott árháborúk, a dolgozók és munkáltatók közötti tárgyalások, a reklámok, a katonai konfliktusok, az aukciós licitálás, a választások/szavazások, a ma „divatos” valóságshow-k, vagy a terrorizmus? A játékelmélet és annak széleskörű alkalmazhatósága. A játékelmélet alapfogalmai a gyakorlat és a mindennapi élet talajából nőttek ki. Dolgozatunkkal egy újabb területet szeretnénk prezentálni, ahol a játékelmélet tökéletesen alkalmazható, ez pedig az irodalom. Csehov: Sirály című művét választottuk elemzésünk alapjául, nem egy újabb irodalmi elemzést és értelmezést szeretnénk nyújtani, hanem célunk a mű történetének „előállítása” a játékelmélet fogalmainak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05092">
    <w:multiLevelType w:val="hybridMultilevel"/>
    <w:lvl w:ilvl="0" w:tplc="92959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05092">
    <w:abstractNumId w:val="54205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297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