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SARA BRANAUER</w:t>
            </w:r>
          </w:p>
          <w:p w:rsidR="00C275A3" w:rsidRDefault="00A96AEC" w:rsidP="00C275A3">
            <w:pPr>
              <w:pStyle w:val="Hallgatokepzes"/>
            </w:pPr>
            <w:r>
              <w:t>applied economics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DOROTTYA SZERVICZKY</w:t>
            </w:r>
          </w:p>
          <w:p w:rsidR="00DB4822" w:rsidRDefault="00C275A3" w:rsidP="004D7940">
            <w:pPr>
              <w:pStyle w:val="Hallgatokepzes"/>
            </w:pPr>
            <w:r>
              <w:t>applied economics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Pintér</w:t>
            </w:r>
          </w:p>
          <w:p w:rsidR="00DB4822" w:rsidRDefault="00DB4822" w:rsidP="00E11062">
            <w:pPr>
              <w:pStyle w:val="Konzulensek"/>
            </w:pPr>
            <w:r w:rsidRPr="00DB4822">
              <w:t>assistant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Decision Analysis on Chekhov's Seagull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 is common in relatively distant phenomena like price competition, negotiations between employees and employers, advertisement, military conflicts, auction bidding, reality shows, terrorism, elections and voting? Game theory and its broad applicability. The basics of game theory came to life by observing examples from our everyday life. We would like to present another area of application of game theory: literature. In our paper we chose to analize The Seagull from Chekhov. We do not want to give a new literary analysis on this work, our goal is to interpret the story by using the concepts of game theory.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31379">
    <w:multiLevelType w:val="hybridMultilevel"/>
    <w:lvl w:ilvl="0" w:tplc="85430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31379">
    <w:abstractNumId w:val="34731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4466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