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BOBÁK FANNI DÓRA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UDVARI ZSOLT</w:t>
            </w:r>
          </w:p>
          <w:p w:rsidR="00DB4822" w:rsidRDefault="00C275A3" w:rsidP="004D7940">
            <w:pPr>
              <w:pStyle w:val="Hallgatokepzes"/>
            </w:pPr>
            <w:r>
              <w:t>Alkalmazott Közgazdaságtan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Pintér Miklós Péter</w:t>
            </w:r>
          </w:p>
          <w:p w:rsidR="00DB4822" w:rsidRDefault="00DB4822" w:rsidP="00E11062">
            <w:pPr>
              <w:pStyle w:val="Konzulensek"/>
            </w:pPr>
            <w:r w:rsidRPr="00DB4822">
              <w:t>docens (BCE - Matematika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Koalíció-formálódás és az orosz oligarchák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a központi hatalom és az oligarchia kapcsolatát vizsgálja a Jelcin elnöksége, és Putyin első elnökségének ideje alatti orosz oligarchák példáján keresztül. Az iparmágnások hol együttműködtek, hol konfliktusba kerültek egymással, illetve az államhatalommal. A jelenség jobb megértéséhez, szemléltetéséhez játékelméleti eszközöket használunk. A szituációt kooperatív és nem kooperatív játékokra emlékeztető sajátosságok egyaránt jellemzik, így a játékelmélet mindkét ágának eredményeit használtuk a megfelelő elemzési keret kialakítására. Az általunk elképzelt modell, a sztochasztikus partíciós függvény formában adott korlátozott koalíciós játék alkalmas az általunk vizsgált történet, és egyéb hasonló szituációk jellemzésére, ahol a koalíciók formálódásának kérdése fontos szerepet játszik.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68268">
    <w:multiLevelType w:val="hybridMultilevel"/>
    <w:lvl w:ilvl="0" w:tplc="67413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68268">
    <w:abstractNumId w:val="630682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0747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