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ZSELEVA</w:t>
            </w:r>
          </w:p>
          <w:p w:rsidR="00C275A3" w:rsidRDefault="00A96AEC" w:rsidP="00C275A3">
            <w:pPr>
              <w:pStyle w:val="Hallgatokepzes"/>
            </w:pPr>
            <w:r>
              <w:t>Quantitative Economic Analysis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Miklós Péter Pintér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Unawareness in standard space models - a new approach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is to model a specific kind of incomplete information, where an agent is not uncertain, but unaware. In this paper we consider unawareness in a standard space model. We provide a (standard space) model where the unawareness is not trivial. We also show that our result does not contradict Lipman et al. (1998)'s seminal result.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86820">
    <w:multiLevelType w:val="hybridMultilevel"/>
    <w:lvl w:ilvl="0" w:tplc="48480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86820">
    <w:abstractNumId w:val="52386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620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