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GYÖNGYVÉR JUDIT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Pozsgai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Európai Gazdaságtörténeti és Gazdaságfejlesztési Kutatóközpont),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Céhes vállalkozók és piaci alkalmazkodás A mezőtúri fazekasság a 18–19.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országszerte híres mezőtúri fazekascéh történetének bemutatása.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 során szembesültem azzal a látszólagos ellentmondással, hogy habár a céhet végig feudális jellegű szervezetnek tekinthetjük, amely ragaszkodott előjogaihoz, az idők során mégis jelentős változásokon ment keresztül. Az alkalmazkodási kényszer főleg a 19. századtól kezdve vált jelentőssé, amikor a korábbi, évszázadokig szinte változatlan mázatlan feketekerámiákat olyan edények váltották fel, melyekhez új színeket, mintákat, technikákat és nyersanyagokat használtak. Az új stílus kialakításában jelentős szerepet játszott a fő vásárlóközönséggé váló parasztság ízlésvilágához való alkalmazkodás is, mely főleg a felhasznált népművészeti motívumok, valamint a szín-és formavilág változásain keresztül figyelhető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kitérek azokra az egyéb külső hatásokra is, melyek jelentősen befolyásolták a mezőtúri fazekasság fejlődését. Ilyen volt például a török hatás, illetve a környező fazekasközpontok közül a hódmezővásárhelyi fazekascéh befolyása, mely különösen a mázas edényeknél volt jelentős. Azonban fontos megemlíteni, hogy nem csak a mezőtúri korsóscéhet érték külső hatások, hanem a túri fazekasok is befolyásolták más települések fazekasságát, hiszen a mezőtúri edények olyan népszerűvé váltak országszerte, hogy számos helyen utánozták őket.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Ahhoz, hogy teljes képet kapjunk a mezőtúri korsóscéh átalakulásáról, fontosnak tartottam bemutatni, hogy milyen volt az élet a korsóscéhben. A céh szervezetén belül jelentős változások mentek végbe a vizsgált korszakban, különös tekintettel az inasok, legények és mesterek viszonyára.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Vizsgáltam azokat a kedvező adottságokat is, amelyek a mezőtúri fazekascéh létrejöttét lehetővé tették. A jó földrajzi adottságokon, a kiváló minőségű agyagon, a kedvező fekvésen kívül az országos jelentőségű mezőtúri vásárok fontos szerepét ismertettem dolgozatomban.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céhrendszer felszámolása után, a 19. század végén és a 20. század elején több kísérlet is történt a korsóscéh más formában történő működtetésére. A kollektív (ipartestület, fazekastanfolyamok) és az individuális stratégiák (Badár Balázs művészi irányzata) bemutatása után röviden kitérek a mezőtúri fazekasság válságára, s felszámolására az ötvenes években.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87598">
    <w:multiLevelType w:val="hybridMultilevel"/>
    <w:lvl w:ilvl="0" w:tplc="92024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87598">
    <w:abstractNumId w:val="235875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823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