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EMESE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Összehasonlító Gazdaságtan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egyetemes szolgáltatás helyzetének vizsgálata a magyar villamosenergia-szektorban, a szolgáltató váltások és az új trendek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egyetemes szolgáltatás helyzetének bemutatása Magyarországon a szolgáltató váltások tükrében. A kutatásom alapja a villamosenergia-szektor liberalizálásának hatása a közüzemi, majd ezekből átalakult egyetemes szolgáltatókra.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Alapfeltevésem, hogy a villamosenergia-szektor lakossági fogyasztói szegmensében nincs verseny a fogyasztókért, amelynek okaira keresem a választ és egyben megkísérlem ennek bebizonyítását, majd megoldást keresek ennek feloldására. Az eddig nyugodt, nyomott árakon alapuló lakossági árampiacon nem volt jelentős a szolgáltatásváltások száma, ám az új komplex szolgáltatás csomagot nyújtó telekommunikációs és energia szolgáltatók megjelenésével a lakossági villamosenergia-szegmens számos változáson fog keresztül menni, ami az egyetemes szolgáltatók eddigi biztos helyzetét fenyegetheti.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Hipotézisem bizonyítása után célom az új termékcsomagot nyújtó vállalatok hatásának vizsgálata, ahol kiemelt szerepet kap a Magyar Telekom Nyrt. és a Magyar Villamos Művek Zrt. Megjelenésük hatása felkavarja a lakossági árampiacot, ami maga után vonja a szolgáltatás váltási hajlandóság változásának elemzését is. A kitörési pontot kereső telekommunikációs vállalatok diverzifikációja lehet a megoldás a lakossági árampiacon a verseny kezdetére.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44480">
    <w:multiLevelType w:val="hybridMultilevel"/>
    <w:lvl w:ilvl="0" w:tplc="89407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44480">
    <w:abstractNumId w:val="10144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577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