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EDIT ADRIENN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SZENTMIHÁLYI SZABOLCS</w:t>
            </w:r>
          </w:p>
          <w:p w:rsidR="00DB4822" w:rsidRDefault="00C275A3" w:rsidP="004D7940">
            <w:pPr>
              <w:pStyle w:val="Hallgatokepzes"/>
            </w:pPr>
            <w:r>
              <w:t>Közgazdasági elemző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Makroökonómia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fiskális visszacsatolási szabály hatásának vizsgálata DSGE modellkeretben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dolgozatunkban az általunk megépített dinamikus sztochasztikus általános egyensúlyi modellekben vizsgáltuk meg a kormányzati kiadási sokkok hatását úgy, hogy a kormányzat meghatározott adósság- és adószabályokkal tudott beavatkozni és visszafogni kiadásait, ha az államadósság túlságosan magas volt, így endogénként szerepeltettük a fiskális politikai változókat. Arra a releváns kérdésre kerestük a választ, hogy ennek az ún. fiskális visszacsatolási szabálynak a beépítése mennyire változtatja meg a kormányzati kiadási sokkok hatását a gazdasági szereplők viselkedésére, különös tekintettel a háztartások fogyasztására. Továbbá, hogy mennyire tudja a jövőben várt fiskális konszolidáció felerősíteni a jelenlegi kormányzati expanzió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93758">
    <w:multiLevelType w:val="hybridMultilevel"/>
    <w:lvl w:ilvl="0" w:tplc="51141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93758">
    <w:abstractNumId w:val="38393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220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