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VILLÁNYI ARIEL BENJÁMIN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Balogh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kombinált árufuvarozási módozatok vizsgálata a piaci kudarcok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tanulmányomban a magyar közút sajátosságain keresztül szemléltetem az áruszállításból fakadó piaci kudarcokat és azok lehetséges megoldási módjait. A magas közúti teherforgalommal kapcsolatban ugyanis számos nehézség merül föl, ilyenek a negatív externáliák (környezetszennyezés, úthálózat károsítása, balesetek okozása, környéken élők életkörülményeinek rontása) és a közjószágok és közösségi erőforrások esete (nem fizetős közutak túlzott használata), továbbá a monopóliumok kialakulása (vasúti szállítmányozás). Először megvizsgálom a magyar külkereskedelem sajátosságait és ennek szállítási vonatkozásait, statisztikai módszerekkel támasztom alá állításaimat, majd a felhozott problémákra ismertetem a közgazdasági irodalomban ajánlott megoldási lehetőségeket. Az utakkal kapcsolatban felmerül a hagyományos musgrave-i jószágcsoportosítás bizonytalansága, ezért új megközelítést ajánlok.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ártalmak enyhítésére egy megoldási lehetőség lehetne a vasúti szállítmányozás hagyományos és kombinált formáinak nagyobb térnyerése, de ezzel kapcsolatban az egyik legfontosabb probléma a megfelelő költségviszonyok kialakítása. Emiatt áttekintem a piac által orvosolható és az állami beavatkozásra váró kérdésköröket. Állami intézkedés szükségességét elsősorban az adminisztratív korlátok csökkentésénél, a használattal és a környezeti terheléssel arányos útdíj bevezetésénél és a szállítást érintő adóztatás tekintetében tartom indokoltnak.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988022">
    <w:multiLevelType w:val="hybridMultilevel"/>
    <w:lvl w:ilvl="0" w:tplc="377315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988022">
    <w:abstractNumId w:val="659880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0445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