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BEREI BEA EMŐKE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BÓTA NIKOLETT</w:t>
            </w:r>
          </w:p>
          <w:p w:rsidR="00DB4822" w:rsidRDefault="00C275A3" w:rsidP="004D7940">
            <w:pPr>
              <w:pStyle w:val="Hallgatokepzes"/>
            </w:pPr>
            <w:r>
              <w:t>Pénzügy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Kürthy Gábor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Pénzügy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Áldás vagy átok? - Magyarország devizatartalék-stratégiája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megírását elsősorban az a közgazdasági vita ösztönözte, amely a magyar devizatartalék egy részének a külső devizaadósság törlesztésében történő esetleges felhasználásáról szóló hírek körül lobbant fel. A téma aktualitását emellett az új jegybanktörvény elfogadása és a globálisan megfigyelhető tartalékolási jelenségek is indokolják.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ismertetjük a szakirodalom legismertebb tartalékolási céljait, melyek közül napjainkban az egyik leghangsúlyosabb a nemzetközi befektetői környezetnek való megfelelés. Ezt a célt a Magyar Nemzeti Bank 2008 ősze után állította deklaráltan tartalékolási céljainak élére. A 2002 és 2010 közötti időszakra régiós összehasonlítást végeztünk a nemzeti bankok tartalékolásáról, melynek során a leggyakoribb és leginkább elfogadott tartalékolási hüvelykujjszabályokat alkalmaztuk. Számításaink alapján arra a következtetésre jutottunk, hogy 2008 őszén elégtelennek bizonyult a magyar devizatartalék relatív és abszolút nagysága, elsősorban nemzetközi befektetői szemmel. Magyarország nyitottsága, finanszírozási pozíciója, továbbá külső adósságának állománya az akkorinál nagyobb devizatartalékot indokolt volna. Az IMF-hitelmegállapodás után fordulat következett be a tartalékstratégiában. A megnövekedett tartalék már kielégíti a tartalékolási hüvelykujjszabályokat, de a fenntartásának a pozitív hatásai (,,áldásai”) mellett súlyos költségvonzata is van.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kezdeti felvetésre, azaz a tartalékok adósságcsökkentő felhasználására vonatkozó válaszunk az, hogy jogi és közgazdasági szempontból sem tartjuk kivitelezhetőnek. Eredményeink szerint Magyarország külső adósságán belül relatív alacsony az állami részarány, ezért egy drasztikus államadósság-törlesztés sem csökkentené érdemben a külső kitettséget. Úgy véljük, nem javasolt adósságcsökkentési megfontolásból a tartalékokhoz nyúlni, mivel egy ilyen lépés rontaná a makrogazdasági stabilitást és az ország nemzetközi megítélését.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028736">
    <w:multiLevelType w:val="hybridMultilevel"/>
    <w:lvl w:ilvl="0" w:tplc="961478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028736">
    <w:abstractNumId w:val="850287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13929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