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SÁNDOR BENCE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ÁKOS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Bánfi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(BCE - Pénzügy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Ügyfélbarátok-e a kereskedelmi bankok, aktív vagy passzív stratégiát válasszunk? – Rövid elemzés az itthoni kereskedelmi banki szférában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 az volt, hogy megvizsgáljuk a magyarországi kereskedelmi bankok közötti versenyt a lakossági ügyfelekért. A verseny szemléltetéséhez a versenyt kiváltó okokat kerestük, amihez először röviden bemutattuk a bankszektort. A versenyt a lakossági ügyfél szemszögéből igyekeztünk elsősorban megvilágítani, különös tekintettel a lakosság és kereskedelmi bankok viszonyára. Azt vizsgáltuk, mennyire érzékenyen reagál a lakosság a megtakarításokért folyó versenyre. A lakosság szempontjából a verseny tisztasága több feltétel teljesülését igényli: </w:t>
      </w:r>
    </w:p>
    <w:p>
      <w:pPr>
        <w:pStyle w:val="ListParagraphPHPDOCX"/>
        <w:numPr>
          <w:ilvl w:val="0"/>
          <w:numId w:val="7990748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bankok átlátható és az ügyfelek részére megérthető termékeket kínáljanak</w:t>
      </w:r>
    </w:p>
    <w:p>
      <w:pPr>
        <w:pStyle w:val="ListParagraphPHPDOCX"/>
        <w:numPr>
          <w:ilvl w:val="0"/>
          <w:numId w:val="7990748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lakossági ügyfelek képesek legyenek a rendelkezésükre álló kondíciók alapján céljaik és érdekeik szerinti döntésre.</w:t>
      </w:r>
    </w:p>
    <w:p>
      <w:pPr>
        <w:pStyle w:val="ListParagraphPHPDOCX"/>
        <w:numPr>
          <w:ilvl w:val="0"/>
          <w:numId w:val="7990748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erre kijelölt hatóság képes legyen és szándékában álljon a folyamatos fogyasztóvédelem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tiszta piaci verseny elmélete és a valós piaci verseny gyakorlata nemritkán eltérő lehet. Példaként két jelenleg is aktuális, még le sem zárt piaci anomáliát említünk meg röviden.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piaci verseny jellegét a magyarországi kereskedelmi bankok termékpalettáján vizsgáltuk. Az itthon is fiókokkal rendelkező, lakossági szolgáltatásokat nyújtó kereskedelmi bankokban személyes látogatást tettünk, ügyfélként útbaigazítást, tanácsot kértünk a termékek/szolgáltatások közötti választásban. Végül egyféle terméket, a lekötött banki betétet választottuk, mint kiindulópontot a részletes elemzéshez. A választást a termék egyszerűsége és népszerűsége is indokolta. Azonban, mint kutatásunkból is kiderül, nagy hibát véthet az, aki ezen termékeket pontos ismeretük nélkül vásárolja...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07489">
    <w:multiLevelType w:val="hybridMultilevel"/>
    <w:lvl w:ilvl="0" w:tplc="38555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07489">
    <w:abstractNumId w:val="799074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86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