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GROLMUSZ VIOLA CSILLA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Sugár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Brent-WTI olajár-szpred ökonometriai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Magyarországon kevés figyelmet keltő, ám igen aktuális jelenséget ismertet és vizsgál ökonometriai módszerekkel. A Brent- és WTI-típusú nyersolajak árfolyamai közötti különbség egy piaci anomália következtében 2011 elején alakult ki, azóta az árfolyamok napi adatokon vett eltérése olykor a 30 USD/hordót is meghaladta. A jelenség kialakulásának fő oka vélhetően az egyesült államokbeli túlkínálat, amely egy vezetéképítés megszakadásának köszönhető.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kialakulás okainak ismertetése után megvizsgálom a két árfolyam idősorának kointegráltságát, a köztük fellelhető oksági viszonyokat, majd a változókra vektor-autoregresszív és vektor-hibakorrekciós modelleket építek. Ezután ismertetem az árfolyamrés jövőbeli alakulására várhatóan ható tényezőket, majd statisztikai módon előrejelzem a szpred várható alakulását és ezt összevetem szakértői várakozásokkal.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újabb verziója a Statisztikai Szemle 2012 októberi számában is megjelent.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95480">
    <w:multiLevelType w:val="hybridMultilevel"/>
    <w:lvl w:ilvl="0" w:tplc="9554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95480">
    <w:abstractNumId w:val="37395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722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