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VIOLA CSILLA GROLMUSZ</w:t>
            </w:r>
          </w:p>
          <w:p w:rsidR="00C275A3" w:rsidRDefault="00A96AEC" w:rsidP="00C275A3">
            <w:pPr>
              <w:pStyle w:val="Hallgatokepzes"/>
            </w:pPr>
            <w:r>
              <w:t>Applied Economics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 Sugár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Econometric Analysis of the Brent-WTI Oil Price Spread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 present and examine an actual phenomenon rarely discussed in Hungarian literature with econometric tools. The Brent-WTI oil price spread has developed due to a market anomaly in early 2011 and the difference of the two oil price time series on daily data has reached the 30 USD/barrel level since. The main cause for the formation of the spread is presumably the United States oversupply in oil (or oil glut) due to a pipeline building project delay.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presenting the main causes of the spread formation, I examine the cointegration of the two time series, the causal linkages between them, and then I build vector autoregressive and vector error correction models on the series. Finally, I examine the factors that may contribute heavily to the size of the spread and present a statistical forecast of the future size of the difference series, then I compere my results with expert expectations.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updated version of the paper was published in the October 2012 issue of the Statisztikai Szemle.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12742">
    <w:multiLevelType w:val="hybridMultilevel"/>
    <w:lvl w:ilvl="0" w:tplc="58716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12742">
    <w:abstractNumId w:val="904127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924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