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TÉGLÁS SZILVIA</w:t>
            </w:r>
          </w:p>
          <w:p w:rsidR="00C275A3" w:rsidRDefault="00A96AEC" w:rsidP="00C275A3">
            <w:pPr>
              <w:pStyle w:val="Hallgatokepzes"/>
            </w:pPr>
            <w:r>
              <w:t>Közgazdálkodás és Közpolitika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Kerékgyártó Györgyné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Statisztika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szakképzés helyzete/ Adalékok a „Közgazdasági tárgyak oktatása a középfokú képzésben” témájú felmérés előkészítéséhez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ötletét a Budapesti Corvinus Egyetem Statisztika Tanszéke által a 2011/2012-es őszi félévben indított kutatószeminárium adta, amelyen magam is részt vettem. A kutatószeminárium hosszú távú célja egy országos felmérés elkészítése a közgazdasági szakközépiskolákban, a célból, hogy felmérjük a közgazdasági jellegű tárgyak oktatása során felmerülő problémákat. Ennek eredményeit felhasználva az egyetem a tanárképzésben, és a szakmai anyagok, tankönyvek fejlesztésében is hathatósabb segítséget tudna nyújtani. A dolgozat első felében egy általános helyzetképet kívánok adni a hazai szakképzés folyamatairól, ezzel megteremtve a kontextust a későbbi országos felmérés számára. A dolgozat második felében egy választott iskolában készített interjúk eredményeit ismertetem. Az interjúk a későbbi országos szinten is vizsgálandó előzetes kérdésekre, feltevésekre fókuszáltak, eredményei pedig a végleges kérdőív összeállításához is hozzájárulhatnak.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98615">
    <w:multiLevelType w:val="hybridMultilevel"/>
    <w:lvl w:ilvl="0" w:tplc="31144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98615">
    <w:abstractNumId w:val="33198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239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