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KAPELNER TAMÁS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MADARÁSZ LÁSZLÓ VIKTOR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Ferenci Tamás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 (BME),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Független Komponens Analízis és empirikus tesztjei kötvényhozamok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a gazdasági adatok elemzésében egyre elterjedtebb módszer, a független komponens analízis (ICA) elméleti hátterét és pénzügyi alkalmazási lehetőségeit mutatjuk be. A módszer képes több egymással korreláló adatsort olyan komponensekre szétválasztani, melyek egymástól a lehető legnagyobb mértékben függetlenek, és melyek lineáris kombinációjaként felírható az eredeti adatsorok mindegyike. A módszer tehát lehetőséget nyújt az adatsorok alakulását befolyásoló rejtett komponensek elkülönítésére. A dolgozatban az elméleti háttér és az eddigi gyakorlati alkalmazások áttekintése után a módszer tulajdonságait kötvényhozamok dekompozícióján keresztül ismertetjük. Kitérünk a pénzügyi idősorok hiányzó adatainak pótlási módjának ICA-ra gyakorolt hatására, nulladrendű és elsőrendű interpoláció, valamint ARIMA-GARCH modellel történő pótlás esetén. Megvizsgáljuk továbbá a módszer viselkedését különböző mesterséges és pénzügyi sokkhatások esetén. A módszer adat- és elemszám-robosztusságának vizsgálatával megállapítjuk, hogy egyrészt a módszer érzékenysége a kismértékű sokkokra nem jelentős, nagyobb mértékben változtatva az idősorokat azonban a komponensek torzulása egyre nagyobb mértékű. Szisztematikusan jelentkező extrém konstans sokkokat sokkal nehezebben szeparál a módszer, mint a véletlenül fellépőket. Másrészt az idősorok elemszámának változása jelentős hatással van a komponensek torzulására, az ablakozott és nem ablakozott komponensek jelentősen eltérnek egymástól. Az általunk implementált algoritmus eredményeit összevetjük a gyakorlatban az egyik legelterjedtebb megoldási módszerrel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12521">
    <w:multiLevelType w:val="hybridMultilevel"/>
    <w:lvl w:ilvl="0" w:tplc="76938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12521">
    <w:abstractNumId w:val="68512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32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