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CSORTOS</w:t>
            </w:r>
          </w:p>
          <w:p w:rsidR="00C275A3" w:rsidRDefault="00A96AEC" w:rsidP="00C275A3">
            <w:pPr>
              <w:pStyle w:val="Hallgatokepzes"/>
            </w:pPr>
            <w:r>
              <w:t>Economic Analyst</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Varga</w:t>
            </w:r>
          </w:p>
          <w:p w:rsidR="00DB4822" w:rsidRDefault="00DB4822" w:rsidP="00E11062">
            <w:pPr>
              <w:pStyle w:val="Konzulensek"/>
            </w:pPr>
            <w:r w:rsidRPr="00DB4822">
              <w:t>professor’s assistant,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Identification and Forecasting of Credit Booms of Hungarian Households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investigates an economic question, namely if the indebtedness of Hungarian households in the last decade can be regarded as an equilibrium process, which is supported by convergence, or as a credit boom. The first section of my paper emphasizes the relevance of the issue, the second presents what has to be known about credit booms in general. In the next section credit stocks and flows of the Hungarian households are demonstrated from the transition to our days. After that, with the aim of answering the previous question, econometric tools and explanatory variables are presented which can help to identify a credit boom. Supported by data series of eight countries with healthy and advanced financial markets, a pooled mean group estimation follows for coefficients which determine the equilibrium loan to GDP ratio. With these coefficients equilibrium credit to GDP ratios are predicted which are compared with factual Hungarian data series. According to my results, between 2002-2003 and 2005-2009 a credit boom can be identified in Hungary. Finally, supported by a forecast based on long run coefficients and simple econometric methods the excess indebtedness of households is investigated. The conclusion drawn from the analyses is that in forecast horizon not a credit boom, but stagnation of loans can be expected.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196379">
    <w:multiLevelType w:val="hybridMultilevel"/>
    <w:lvl w:ilvl="0" w:tplc="67682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196379">
    <w:abstractNumId w:val="631963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75038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