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Bakó Barna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Mikroökonómia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Adósokkok empirikus elemzése a magyar sörpiacon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sörpiac, mint háromszereplős oligopólium piaci szerkezetét vizsgáltam. Elsősorban arra kerestem a választ, hogy lehetséges-e egy kartell a három gyártóvállalat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áttekintett nemzetközi szakirodalom alapján költségsokkok fogyasztókra való áthárítása alapján modellezhető a piaci struktúra. Kutatásomban a jövedéki adó fogyasztói árakba történő áthárítását vizsgáltam. Az adóáthárítás számszerűsítésére egy regressziós modellt építettem, amely alapján adótúlhárítás figyelhető meg a piacon. A jövedéki adó egy reálforinttal való növekedése ceteris paribus 1,62 reálforinttal növeli a sör fogyasztói árát.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adótúlhárítás magyarázataként két lehetséges elméletet mutattam be. Egyrészt Seade (1985) alapján és a söripari kutatások szokásos feltételezései mellett (konstans határköltség, állandó rugalmasságú keresleti görbe) minden esetben adótúlhárítás lép fel. Ez az elmélet azonban vertikálisan integrált iparágat feltételez, a valóságban viszont ez nem igaz. A második magyarázat éppen ezt használja ki. A kettős marginalizáció elméletét felhasználva és a kiskereskedelmi üzletláncok haszonkulcsairól készült empirikus tanulmány alapján az látható, hogy az adótúlhárítás két részből tevődik össze. A sörgyártó vállalatok éppen a teljes adómértéket hárítják át, majd a kiskereskedők az így megemelt árra rakják rá saját haszonkulcsukat. Ennek következtében a fogyasztói árak az adó mértékénél jobban emelkednek.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iparági kartell létezését egyik magyarázat sem támasztja alá. A második elmélet alapján ráadásul a kiskereskedők birtokolják a piaci erő döntő többségét, a sörgyártó vállalatok tehát még oligopol helyzetüket sem tudják kihasználni, versenyzői környezetben működnek.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55799">
    <w:multiLevelType w:val="hybridMultilevel"/>
    <w:lvl w:ilvl="0" w:tplc="32910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55799">
    <w:abstractNumId w:val="61255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90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