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STANKOVITS KLAUDIA DORINA</w:t>
            </w:r>
          </w:p>
          <w:p w:rsidR="00C275A3" w:rsidRDefault="00A96AEC" w:rsidP="00C275A3">
            <w:pPr>
              <w:pStyle w:val="Hallgatokepzes"/>
            </w:pPr>
            <w:r>
              <w:t>Gazdaságelemzés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Bakó Barna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Árdiszkrimináció duopól piacokon aszimmetrikus költségek és aszimmetrikus információk mellett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árdiszkriminációt általában, a monopolista magatartás egyik fajtájaként vizsgálják, pedig ez a vállalati viselkedés az oligopól piacok esetében is igen releváns. Az utóbbi néhány évben már a problémakör ezen részterületével foglalkozó közgazdasági publikációk is megjelentek, azonban ezek szinte kivétel nélkül mind szimmetrikus költségeket és szimmetrikus információkat feltételeznek. Dolgozatomban a szimmetrikus költségeket és szimmetrikus információkat feltevés feloldásával fogom vizsgálni az duopól vállalatok árdiszkriminációját, és ennek eredményeit fogom összehasonlítani a hagyományos modellekkel. A főbb megállapításaim, hogy Cournot versenyben a K darab árkategória mellett, az egyes árkategóriában a két vállalat által összesen termelt mennyiség megegyezik a következő magasabb árszinten egy vállalat által termelt mennyiséggel. Továbbá, a különböző termelési költségek mellett a két vállalat egyforma mennyiséget termel az első K-1 árkategóriákban, az aszimmetrikus költségekből adódó különbség csak a legutolsó, legalacsonyabb árszinten jelenik meg. Ezenfelül, a kibocsátással súlyozott átlagár aszimmetrikus költségek mellett sem függ az árdiszkrimináció mértékétől, sőt megegyezik az árdiszkrimináció nélküli estben alkalmazott egységes árral.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83616">
    <w:multiLevelType w:val="hybridMultilevel"/>
    <w:lvl w:ilvl="0" w:tplc="98993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83616">
    <w:abstractNumId w:val="143836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865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